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4AB" w:rsidRPr="009503BE" w:rsidRDefault="005704AB" w:rsidP="005704AB">
      <w:pPr>
        <w:spacing w:line="0" w:lineRule="atLeast"/>
        <w:jc w:val="center"/>
        <w:rPr>
          <w:rFonts w:asciiTheme="minorHAnsi" w:eastAsia="Verdana" w:hAnsiTheme="minorHAnsi" w:cstheme="minorHAnsi"/>
          <w:b/>
        </w:rPr>
      </w:pPr>
      <w:r w:rsidRPr="009503BE">
        <w:rPr>
          <w:rFonts w:asciiTheme="minorHAnsi" w:eastAsia="Verdana" w:hAnsiTheme="minorHAnsi" w:cstheme="minorHAnsi"/>
          <w:b/>
        </w:rPr>
        <w:t>FONDI STRUTTURALI EUROPEI - PROGRAMMA OPERATIVO NAZIONALE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Theme="minorHAnsi" w:eastAsia="Calibri" w:hAnsiTheme="minorHAnsi"/>
          <w:b/>
          <w:sz w:val="20"/>
          <w:szCs w:val="20"/>
          <w:lang w:eastAsia="en-US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Programma Operativo Nazionale “Per la scuola, competenze e ambienti per l’apprendimento” 2014-2020. Asse I – Istruzione – Fondo Sociale Europeo (FSE) Obiettivo Specifico 10.2 –</w:t>
      </w:r>
      <w:r w:rsid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Azione 10.2.</w:t>
      </w:r>
      <w:r w:rsidRPr="00536FB8">
        <w:rPr>
          <w:rFonts w:asciiTheme="minorHAnsi" w:hAnsiTheme="minorHAnsi" w:cstheme="minorHAnsi"/>
          <w:b/>
          <w:color w:val="222222"/>
          <w:sz w:val="20"/>
          <w:szCs w:val="20"/>
        </w:rPr>
        <w:t>1  Azioni specifiche per la scuola dell’infanzia (linguaggi e multimedialità  – espressione creativa  espressività corporea</w:t>
      </w:r>
      <w:r w:rsidRPr="00536FB8">
        <w:rPr>
          <w:rFonts w:ascii="Calibri" w:hAnsi="Calibri" w:cs="Calibri"/>
          <w:b/>
          <w:bCs/>
          <w:kern w:val="32"/>
          <w:sz w:val="20"/>
          <w:szCs w:val="20"/>
        </w:rPr>
        <w:t>”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. 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0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Avviso AOODGEFID prot. n. 1953 del 21/02/2017 Competenze di base</w:t>
      </w:r>
    </w:p>
    <w:p w:rsidR="005704AB" w:rsidRPr="00536FB8" w:rsidRDefault="005704AB" w:rsidP="005704AB">
      <w:pPr>
        <w:jc w:val="center"/>
        <w:rPr>
          <w:rFonts w:eastAsia="Verdana"/>
          <w:b/>
          <w:sz w:val="20"/>
          <w:szCs w:val="20"/>
        </w:rPr>
      </w:pPr>
    </w:p>
    <w:p w:rsidR="005704AB" w:rsidRDefault="005704AB" w:rsidP="005704AB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eastAsia="Verdana"/>
          <w:b/>
        </w:rPr>
        <w:t>Titolo del Progetto: CRESCERE IN ALLEGRIA</w:t>
      </w:r>
    </w:p>
    <w:p w:rsidR="005704AB" w:rsidRDefault="005704AB" w:rsidP="005704AB">
      <w:pPr>
        <w:rPr>
          <w:rFonts w:ascii="Calibri" w:hAnsi="Calibri" w:cs="Calibri"/>
          <w:b/>
          <w:sz w:val="22"/>
          <w:szCs w:val="22"/>
        </w:rPr>
      </w:pPr>
    </w:p>
    <w:p w:rsidR="005704AB" w:rsidRPr="00702F5E" w:rsidRDefault="005704AB" w:rsidP="005704AB">
      <w:pPr>
        <w:rPr>
          <w:rFonts w:ascii="Calibri" w:hAnsi="Calibri" w:cs="Calibri"/>
          <w:b/>
          <w:sz w:val="22"/>
          <w:szCs w:val="22"/>
        </w:rPr>
      </w:pPr>
      <w:r w:rsidRPr="00702F5E">
        <w:rPr>
          <w:rFonts w:ascii="Calibri" w:hAnsi="Calibri" w:cs="Calibri"/>
          <w:b/>
          <w:sz w:val="22"/>
          <w:szCs w:val="22"/>
        </w:rPr>
        <w:t>CODICE PROGETTO 10.</w:t>
      </w:r>
      <w:r>
        <w:rPr>
          <w:rFonts w:ascii="Calibri" w:hAnsi="Calibri" w:cs="Calibri"/>
          <w:b/>
          <w:sz w:val="22"/>
          <w:szCs w:val="22"/>
        </w:rPr>
        <w:t>2</w:t>
      </w:r>
      <w:r w:rsidRPr="00702F5E">
        <w:rPr>
          <w:rFonts w:ascii="Calibri" w:hAnsi="Calibri" w:cs="Calibri"/>
          <w:b/>
          <w:sz w:val="22"/>
          <w:szCs w:val="22"/>
        </w:rPr>
        <w:t>.1A-FSEPON-SI-2017-</w:t>
      </w:r>
      <w:r>
        <w:rPr>
          <w:rFonts w:ascii="Calibri" w:hAnsi="Calibri" w:cs="Calibri"/>
          <w:b/>
          <w:sz w:val="22"/>
          <w:szCs w:val="22"/>
        </w:rPr>
        <w:t>380</w:t>
      </w:r>
      <w:r w:rsidRPr="00702F5E">
        <w:rPr>
          <w:rFonts w:ascii="Calibri" w:hAnsi="Calibri" w:cs="Calibri"/>
          <w:b/>
          <w:sz w:val="22"/>
          <w:szCs w:val="22"/>
        </w:rPr>
        <w:t xml:space="preserve">                                                           CUP: J7</w:t>
      </w:r>
      <w:r>
        <w:rPr>
          <w:rFonts w:ascii="Calibri" w:hAnsi="Calibri" w:cs="Calibri"/>
          <w:b/>
          <w:sz w:val="22"/>
          <w:szCs w:val="22"/>
        </w:rPr>
        <w:t>5B18000000007</w:t>
      </w:r>
    </w:p>
    <w:p w:rsidR="00902BF1" w:rsidRDefault="00902BF1" w:rsidP="00902BF1">
      <w:pPr>
        <w:pStyle w:val="Titolo"/>
        <w:rPr>
          <w:rFonts w:asciiTheme="minorHAnsi" w:hAnsiTheme="minorHAnsi"/>
          <w:sz w:val="28"/>
          <w:szCs w:val="28"/>
        </w:rPr>
      </w:pPr>
    </w:p>
    <w:p w:rsidR="00902BF1" w:rsidRPr="00C41171" w:rsidRDefault="00902BF1" w:rsidP="00902BF1">
      <w:pPr>
        <w:pStyle w:val="Titolo"/>
        <w:rPr>
          <w:rFonts w:asciiTheme="minorHAnsi" w:hAnsiTheme="minorHAnsi"/>
          <w:b w:val="0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INFORMATIVA AGLI INTERESSATI </w:t>
      </w:r>
    </w:p>
    <w:p w:rsidR="00902BF1" w:rsidRPr="00C41171" w:rsidRDefault="00902BF1" w:rsidP="00902BF1">
      <w:pPr>
        <w:spacing w:line="357" w:lineRule="auto"/>
        <w:ind w:right="20"/>
        <w:jc w:val="center"/>
        <w:rPr>
          <w:rFonts w:asciiTheme="minorHAnsi" w:hAnsiTheme="minorHAnsi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>(ai sensi dell’articolo 13 del D. Lgs. n. 196/2003)</w:t>
      </w:r>
    </w:p>
    <w:p w:rsidR="00902BF1" w:rsidRDefault="00902BF1" w:rsidP="00902BF1">
      <w:pPr>
        <w:spacing w:line="357" w:lineRule="auto"/>
        <w:ind w:right="20"/>
        <w:jc w:val="center"/>
      </w:pPr>
    </w:p>
    <w:p w:rsidR="00902BF1" w:rsidRPr="00C41171" w:rsidRDefault="00902BF1" w:rsidP="00902BF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Ai sensi dell’articolo 13 del Testo Unico (D. Lgs. 196/2003) l’Istituto Comprensivo Sperone-Pertini di Palermo, La informa che, per quanto riguarda la tutela della privacy, ha predisposto il Documento Programmatico sulla Sicurezza (DPS), in cui sono riportate le misure adottate e le istruzioni impartite ai soggetti incaricati del trattamento, al fine di garantire la tutela della riservatezza dei dati.</w:t>
      </w:r>
    </w:p>
    <w:p w:rsidR="00902BF1" w:rsidRPr="00C41171" w:rsidRDefault="00902BF1" w:rsidP="00902BF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Lei, in quanto interessato dai trattamenti effettuati presso codesta Istituzione scolastica, ha il diritto di essere informato sulle caratteristiche del trattamento dei Suoi dati e sui diritti che la legge Le riconosce. </w:t>
      </w:r>
    </w:p>
    <w:p w:rsidR="00902BF1" w:rsidRPr="00C41171" w:rsidRDefault="00902BF1" w:rsidP="00902BF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Pertanto,  i dati conferiti saranno raccolti e trattati secondo quanto di seguito riportato: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La natura relativa al conferimento dei dati è necessaria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per le seguenti finalità strettamente correlate alla instaurazione e prosecuzione del rapporto: 1. Adempimento di obblighi fiscali e contabili; 2. Adempimento degli obblighi contrattuali; 3. Amministrazione di contratti; 4. Gestione del contenzioso, inadempimenti contrattuali, diffide, arbitrati, controversie giudiziarie;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Il trattamento dei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forniti da Lei direttamente o comunque acquisiti,  avverrà presso la sede dell’Istituto, nel rispetto dei principi di necessità e pertinenza. In particolare i dati verranno trattati con le seguenti modalità: 1. Registrazione ed elaborazione su supporto cartaceo; 2. Registrazione ed elaborazione su supporto magnetico; 3. Organizzazione degli archivi in forma automatizzata e non automatizzata, nei modi e nei limiti necessari per perseguire le predette finalità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 richiesti al Fornitore sono strettamente funzionali all’instaurazione e prosecuzione del rapporto, pertanto le </w:t>
      </w: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 xml:space="preserve">conseguenze di un eventuale rifiuto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comporteranno l’impossibilità di codesta Scuola di instaurare e proseguire il rapporto.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lastRenderedPageBreak/>
        <w:t xml:space="preserve">I dati, qualora ciò sia strumentale al perseguimento delle finalità indicate al punto A, potranno essere comunicati a </w:t>
      </w:r>
      <w:r w:rsidRPr="00C41171">
        <w:rPr>
          <w:rFonts w:asciiTheme="minorHAnsi" w:hAnsiTheme="minorHAnsi"/>
          <w:i/>
          <w:snapToGrid w:val="0"/>
          <w:color w:val="000000"/>
          <w:sz w:val="22"/>
          <w:szCs w:val="22"/>
        </w:rPr>
        <w:t>Forze Armate, Uffici Giudiziari, Altre Amministrazioni Pubbliche (qualora ciò sia previsto dalla legge), studi professionali e di consulenza.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Titolare del Trattamento è l’Istituto comprensivo Sperone-Pertini di Palermo Via N. Giannotta n. 4 nella persona del Dirigente Scolastico Prof.ssa Antonella Di Bartolo.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La informiamo altresì che Lei potrà esercitare i diritti, di cui all’art. 7 </w:t>
      </w:r>
      <w:r w:rsidRPr="00C41171">
        <w:rPr>
          <w:rFonts w:asciiTheme="minorHAnsi" w:hAnsiTheme="minorHAnsi"/>
          <w:snapToGrid w:val="0"/>
          <w:sz w:val="22"/>
          <w:szCs w:val="22"/>
        </w:rPr>
        <w:t>del Testo Unico in materia di trattamento di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presentando istanza alla segreteria o al Responsabile del Trattamento, richiedendo l’apposito modulo.</w:t>
      </w:r>
    </w:p>
    <w:p w:rsidR="00902BF1" w:rsidRPr="00C41171" w:rsidRDefault="00902BF1" w:rsidP="00902BF1">
      <w:pPr>
        <w:ind w:left="360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902BF1" w:rsidRPr="00C41171" w:rsidRDefault="00902BF1" w:rsidP="00902BF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In particolare la legge, in qualità di interessato, Le consente di:</w:t>
      </w:r>
    </w:p>
    <w:p w:rsidR="00902BF1" w:rsidRPr="00C41171" w:rsidRDefault="00902BF1" w:rsidP="00902BF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accedere alle informazioni che la riguardano e conoscere le finalità e le modalità del trattamento, nonché la logica dello stesso;</w:t>
      </w:r>
    </w:p>
    <w:p w:rsidR="00902BF1" w:rsidRPr="00C41171" w:rsidRDefault="00902BF1" w:rsidP="00902BF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la cancellazione, il blocco o la trasformazione in forma anonima dei dati trattati in violazione della legge;</w:t>
      </w:r>
    </w:p>
    <w:p w:rsidR="00902BF1" w:rsidRPr="00C41171" w:rsidRDefault="00902BF1" w:rsidP="00902BF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opporsi al trattamento per motivi legittimi;</w:t>
      </w:r>
    </w:p>
    <w:p w:rsidR="00902BF1" w:rsidRPr="00C41171" w:rsidRDefault="00902BF1" w:rsidP="00902BF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l’aggiornamento, la rettificazione o, qualora ne abbia interesse, l’integrazione dei dati trattati.</w:t>
      </w:r>
    </w:p>
    <w:p w:rsidR="00902BF1" w:rsidRPr="00C41171" w:rsidRDefault="00902BF1" w:rsidP="00902BF1">
      <w:pPr>
        <w:jc w:val="center"/>
        <w:rPr>
          <w:rFonts w:asciiTheme="minorHAnsi" w:hAnsiTheme="minorHAnsi"/>
          <w:noProof/>
          <w:sz w:val="22"/>
          <w:szCs w:val="22"/>
        </w:rPr>
      </w:pPr>
    </w:p>
    <w:p w:rsidR="00902BF1" w:rsidRPr="00C41171" w:rsidRDefault="00902BF1" w:rsidP="00902BF1">
      <w:pPr>
        <w:jc w:val="center"/>
        <w:rPr>
          <w:rFonts w:asciiTheme="minorHAnsi" w:hAnsiTheme="minorHAnsi"/>
        </w:rPr>
      </w:pPr>
      <w:r w:rsidRPr="00C41171">
        <w:rPr>
          <w:rFonts w:asciiTheme="minorHAnsi" w:hAnsiTheme="minorHAnsi"/>
          <w:b/>
        </w:rPr>
        <w:t>DICHIARAZIONE DELL’INTERESSATO/A</w:t>
      </w:r>
    </w:p>
    <w:p w:rsidR="00902BF1" w:rsidRPr="00C41171" w:rsidRDefault="00902BF1" w:rsidP="00902BF1">
      <w:pPr>
        <w:ind w:left="513"/>
        <w:jc w:val="center"/>
        <w:rPr>
          <w:rFonts w:asciiTheme="minorHAnsi" w:hAnsiTheme="minorHAnsi"/>
          <w:sz w:val="22"/>
          <w:szCs w:val="22"/>
        </w:rPr>
      </w:pP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Informato/a delle caratteristiche del trattamento dei dati e rilevato che lo stesso è effettuato nella piena osservanza del Codice in materia di protezione dei dati personali di cui al D.lgs. 196/2003, esprimo il mio consenso al trattamento dei dati personali, anche quelli sensibili, compresa la loro comunicazione a terzi.</w:t>
      </w: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Palermo  lì ____/____/_______</w:t>
      </w: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</w:p>
    <w:p w:rsidR="00902BF1" w:rsidRPr="00C41171" w:rsidRDefault="00902BF1" w:rsidP="00902BF1">
      <w:pPr>
        <w:jc w:val="center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                                                 Firma leggibile dell’interessato</w:t>
      </w:r>
    </w:p>
    <w:p w:rsidR="00902BF1" w:rsidRPr="00AC2CC0" w:rsidRDefault="00902BF1" w:rsidP="00902BF1">
      <w:pPr>
        <w:spacing w:line="360" w:lineRule="auto"/>
        <w:jc w:val="center"/>
      </w:pPr>
    </w:p>
    <w:p w:rsidR="00902BF1" w:rsidRPr="00AC2CC0" w:rsidRDefault="00902BF1" w:rsidP="00902BF1">
      <w:pPr>
        <w:spacing w:line="360" w:lineRule="auto"/>
        <w:jc w:val="center"/>
      </w:pPr>
      <w:r w:rsidRPr="00AC2CC0">
        <w:t xml:space="preserve">                                                  ______________________________</w:t>
      </w:r>
    </w:p>
    <w:p w:rsidR="00902BF1" w:rsidRDefault="00902BF1" w:rsidP="00902BF1">
      <w:pPr>
        <w:spacing w:line="360" w:lineRule="auto"/>
      </w:pPr>
    </w:p>
    <w:p w:rsidR="00306EC3" w:rsidRDefault="00306EC3" w:rsidP="00902BF1">
      <w:pPr>
        <w:rPr>
          <w:rFonts w:ascii="Calibri" w:hAnsi="Calibri" w:cs="Calibri"/>
          <w:color w:val="000000"/>
        </w:rPr>
      </w:pP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2A5" w:rsidRDefault="00FA02A5">
      <w:r>
        <w:separator/>
      </w:r>
    </w:p>
  </w:endnote>
  <w:endnote w:type="continuationSeparator" w:id="0">
    <w:p w:rsidR="00FA02A5" w:rsidRDefault="00FA02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0F79BF">
    <w:pPr>
      <w:pStyle w:val="Pidipagina"/>
      <w:jc w:val="right"/>
    </w:pPr>
    <w:r>
      <w:fldChar w:fldCharType="begin"/>
    </w:r>
    <w:r w:rsidR="00D0534B">
      <w:instrText>PAGE   \* MERGEFORMAT</w:instrText>
    </w:r>
    <w:r>
      <w:fldChar w:fldCharType="separate"/>
    </w:r>
    <w:r w:rsidR="006614EF">
      <w:rPr>
        <w:noProof/>
      </w:rPr>
      <w:t>2</w:t>
    </w:r>
    <w:r>
      <w:rPr>
        <w:noProof/>
      </w:rPr>
      <w:fldChar w:fldCharType="end"/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57"/>
      <w:gridCol w:w="1097"/>
    </w:tblGrid>
    <w:tr w:rsidR="00902BF1" w:rsidRPr="008127B2" w:rsidTr="00AF36D0">
      <w:trPr>
        <w:jc w:val="center"/>
      </w:trPr>
      <w:tc>
        <w:tcPr>
          <w:tcW w:w="9154" w:type="dxa"/>
          <w:shd w:val="clear" w:color="auto" w:fill="auto"/>
        </w:tcPr>
        <w:p w:rsidR="00902BF1" w:rsidRPr="008127B2" w:rsidRDefault="00902BF1" w:rsidP="00AF36D0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111" w:type="dxa"/>
          <w:shd w:val="clear" w:color="auto" w:fill="0000FF"/>
        </w:tcPr>
        <w:p w:rsidR="00902BF1" w:rsidRPr="008127B2" w:rsidRDefault="00902BF1" w:rsidP="00AF36D0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0F79BF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0F79BF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6614EF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0F79BF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536FB8">
      <w:rPr>
        <w:rFonts w:ascii="Calibri" w:hAnsi="Calibri" w:cs="Calibri"/>
        <w:b/>
        <w:sz w:val="16"/>
        <w:szCs w:val="16"/>
      </w:rPr>
      <w:t>8</w:t>
    </w:r>
    <w:r>
      <w:rPr>
        <w:rFonts w:ascii="Calibri" w:hAnsi="Calibri" w:cs="Calibri"/>
        <w:b/>
        <w:sz w:val="16"/>
        <w:szCs w:val="16"/>
      </w:rPr>
      <w:t>-201</w:t>
    </w:r>
    <w:r w:rsidR="00536FB8">
      <w:rPr>
        <w:rFonts w:ascii="Calibri" w:hAnsi="Calibri" w:cs="Calibri"/>
        <w:b/>
        <w:sz w:val="16"/>
        <w:szCs w:val="16"/>
      </w:rPr>
      <w:t>9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57"/>
      <w:gridCol w:w="1097"/>
    </w:tblGrid>
    <w:tr w:rsidR="00902BF1" w:rsidRPr="008127B2" w:rsidTr="00AF36D0">
      <w:trPr>
        <w:jc w:val="center"/>
      </w:trPr>
      <w:tc>
        <w:tcPr>
          <w:tcW w:w="9154" w:type="dxa"/>
          <w:shd w:val="clear" w:color="auto" w:fill="auto"/>
        </w:tcPr>
        <w:p w:rsidR="00902BF1" w:rsidRPr="008127B2" w:rsidRDefault="00902BF1" w:rsidP="00AF36D0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111" w:type="dxa"/>
          <w:shd w:val="clear" w:color="auto" w:fill="0000FF"/>
        </w:tcPr>
        <w:p w:rsidR="00902BF1" w:rsidRPr="008127B2" w:rsidRDefault="00902BF1" w:rsidP="00AF36D0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0F79BF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0F79BF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FA02A5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1</w:t>
          </w:r>
          <w:r w:rsidR="000F79BF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306EC3" w:rsidRPr="0066449A" w:rsidRDefault="00306EC3" w:rsidP="0066449A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2A5" w:rsidRDefault="00FA02A5">
      <w:r>
        <w:separator/>
      </w:r>
    </w:p>
  </w:footnote>
  <w:footnote w:type="continuationSeparator" w:id="0">
    <w:p w:rsidR="00FA02A5" w:rsidRDefault="00FA02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F009BA" w:rsidP="001C6096">
    <w:pPr>
      <w:pStyle w:val="Didascalia"/>
      <w:jc w:val="left"/>
    </w:pPr>
    <w:r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i/>
        <w:iCs/>
        <w:noProof/>
        <w:color w:val="008000"/>
      </w:rPr>
      <w:t xml:space="preserve">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09BA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iCs/>
        <w:noProof/>
        <w:color w:val="008000"/>
      </w:rPr>
      <w:t xml:space="preserve">         </w:t>
    </w:r>
    <w:r w:rsidR="00F009BA"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</w:t>
    </w:r>
  </w:p>
  <w:p w:rsidR="001A54F9" w:rsidRPr="008C7AED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                               </w:t>
    </w:r>
    <w:r w:rsidR="001A54F9" w:rsidRPr="008C7AED">
      <w:rPr>
        <w:rFonts w:ascii="Arial" w:hAnsi="Arial" w:cs="Arial"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Verdana" w:hAnsi="Verdana"/>
        <w:b/>
        <w:sz w:val="16"/>
        <w:szCs w:val="16"/>
      </w:rPr>
      <w:sym w:font="Wingdings" w:char="F03A"/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536FB8">
      <w:rPr>
        <w:b/>
        <w:sz w:val="18"/>
      </w:rPr>
      <w:t>8</w:t>
    </w:r>
    <w:r w:rsidRPr="007C4F6E">
      <w:rPr>
        <w:b/>
        <w:sz w:val="18"/>
      </w:rPr>
      <w:t>-201</w:t>
    </w:r>
    <w:r w:rsidR="00536FB8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24C843E2"/>
    <w:multiLevelType w:val="hybridMultilevel"/>
    <w:tmpl w:val="BD0273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92E10"/>
    <w:multiLevelType w:val="hybridMultilevel"/>
    <w:tmpl w:val="CDEEAC8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AB10D3"/>
    <w:multiLevelType w:val="singleLevel"/>
    <w:tmpl w:val="ADE23C30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C1EC1"/>
    <w:multiLevelType w:val="hybridMultilevel"/>
    <w:tmpl w:val="9DD4705E"/>
    <w:lvl w:ilvl="0" w:tplc="F4063CA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3987C6F"/>
    <w:multiLevelType w:val="hybridMultilevel"/>
    <w:tmpl w:val="590233C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7"/>
  </w:num>
  <w:num w:numId="4">
    <w:abstractNumId w:val="3"/>
  </w:num>
  <w:num w:numId="5">
    <w:abstractNumId w:val="13"/>
  </w:num>
  <w:num w:numId="6">
    <w:abstractNumId w:val="6"/>
  </w:num>
  <w:num w:numId="7">
    <w:abstractNumId w:val="4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8"/>
  </w:num>
  <w:num w:numId="12">
    <w:abstractNumId w:val="11"/>
  </w:num>
  <w:num w:numId="13">
    <w:abstractNumId w:val="8"/>
  </w:num>
  <w:num w:numId="14">
    <w:abstractNumId w:val="14"/>
  </w:num>
  <w:num w:numId="15">
    <w:abstractNumId w:val="9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2489"/>
    <w:rsid w:val="000569CA"/>
    <w:rsid w:val="0008129C"/>
    <w:rsid w:val="000A0B40"/>
    <w:rsid w:val="000A6BD7"/>
    <w:rsid w:val="000C168D"/>
    <w:rsid w:val="000D182E"/>
    <w:rsid w:val="000E28E3"/>
    <w:rsid w:val="000E4A3B"/>
    <w:rsid w:val="000E4D31"/>
    <w:rsid w:val="000E5D32"/>
    <w:rsid w:val="000E7A33"/>
    <w:rsid w:val="000F79BF"/>
    <w:rsid w:val="00115080"/>
    <w:rsid w:val="00137379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E0A70"/>
    <w:rsid w:val="001E717C"/>
    <w:rsid w:val="002043A7"/>
    <w:rsid w:val="0020465C"/>
    <w:rsid w:val="0022745E"/>
    <w:rsid w:val="00240D7A"/>
    <w:rsid w:val="00250A63"/>
    <w:rsid w:val="00266E5E"/>
    <w:rsid w:val="00267912"/>
    <w:rsid w:val="00276046"/>
    <w:rsid w:val="00280400"/>
    <w:rsid w:val="00293FF2"/>
    <w:rsid w:val="002A0B19"/>
    <w:rsid w:val="002A23F4"/>
    <w:rsid w:val="002A6DCD"/>
    <w:rsid w:val="002B044C"/>
    <w:rsid w:val="002C2286"/>
    <w:rsid w:val="002E0862"/>
    <w:rsid w:val="002E3C07"/>
    <w:rsid w:val="002E5EAB"/>
    <w:rsid w:val="002E69C4"/>
    <w:rsid w:val="00306EC3"/>
    <w:rsid w:val="00310EA3"/>
    <w:rsid w:val="00313BB9"/>
    <w:rsid w:val="00326DE3"/>
    <w:rsid w:val="003360F5"/>
    <w:rsid w:val="00362921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6B79"/>
    <w:rsid w:val="00502414"/>
    <w:rsid w:val="00504C6E"/>
    <w:rsid w:val="00536FB8"/>
    <w:rsid w:val="005647BB"/>
    <w:rsid w:val="00565A3C"/>
    <w:rsid w:val="005704AB"/>
    <w:rsid w:val="0058373F"/>
    <w:rsid w:val="00584728"/>
    <w:rsid w:val="0058766C"/>
    <w:rsid w:val="00590C49"/>
    <w:rsid w:val="005B088A"/>
    <w:rsid w:val="005C1858"/>
    <w:rsid w:val="005D36CD"/>
    <w:rsid w:val="005D5432"/>
    <w:rsid w:val="005E07EC"/>
    <w:rsid w:val="005F098F"/>
    <w:rsid w:val="005F7924"/>
    <w:rsid w:val="0061768B"/>
    <w:rsid w:val="00635A02"/>
    <w:rsid w:val="00643EA0"/>
    <w:rsid w:val="00656DB7"/>
    <w:rsid w:val="006614EF"/>
    <w:rsid w:val="0066449A"/>
    <w:rsid w:val="00670D4B"/>
    <w:rsid w:val="00684075"/>
    <w:rsid w:val="00686341"/>
    <w:rsid w:val="00691462"/>
    <w:rsid w:val="0069572A"/>
    <w:rsid w:val="006B248E"/>
    <w:rsid w:val="006B2922"/>
    <w:rsid w:val="006C70E9"/>
    <w:rsid w:val="006D11D3"/>
    <w:rsid w:val="006E04D6"/>
    <w:rsid w:val="00702F5E"/>
    <w:rsid w:val="00716121"/>
    <w:rsid w:val="00722EAE"/>
    <w:rsid w:val="00727014"/>
    <w:rsid w:val="0073603F"/>
    <w:rsid w:val="00740EE4"/>
    <w:rsid w:val="00741711"/>
    <w:rsid w:val="00747F20"/>
    <w:rsid w:val="00776870"/>
    <w:rsid w:val="007A622A"/>
    <w:rsid w:val="007A7AB9"/>
    <w:rsid w:val="007B70FB"/>
    <w:rsid w:val="007C4F6E"/>
    <w:rsid w:val="007D2D1B"/>
    <w:rsid w:val="007D3E31"/>
    <w:rsid w:val="007D613C"/>
    <w:rsid w:val="007E6326"/>
    <w:rsid w:val="008040E6"/>
    <w:rsid w:val="00813EF9"/>
    <w:rsid w:val="008240F4"/>
    <w:rsid w:val="00824C17"/>
    <w:rsid w:val="00830708"/>
    <w:rsid w:val="008332E0"/>
    <w:rsid w:val="00843D98"/>
    <w:rsid w:val="00851FE9"/>
    <w:rsid w:val="0087513C"/>
    <w:rsid w:val="00882A45"/>
    <w:rsid w:val="0088439E"/>
    <w:rsid w:val="00885FDA"/>
    <w:rsid w:val="0089350A"/>
    <w:rsid w:val="008A0F0E"/>
    <w:rsid w:val="008C5307"/>
    <w:rsid w:val="008D041B"/>
    <w:rsid w:val="008D3A77"/>
    <w:rsid w:val="008D4DF3"/>
    <w:rsid w:val="008F5422"/>
    <w:rsid w:val="00902BF1"/>
    <w:rsid w:val="009205D3"/>
    <w:rsid w:val="009332E0"/>
    <w:rsid w:val="00937C1B"/>
    <w:rsid w:val="009444CD"/>
    <w:rsid w:val="009444D5"/>
    <w:rsid w:val="00947376"/>
    <w:rsid w:val="009529B7"/>
    <w:rsid w:val="009657E3"/>
    <w:rsid w:val="00972A9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050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B22623"/>
    <w:rsid w:val="00B82EF3"/>
    <w:rsid w:val="00B900F6"/>
    <w:rsid w:val="00B9184D"/>
    <w:rsid w:val="00B93F30"/>
    <w:rsid w:val="00BA144E"/>
    <w:rsid w:val="00BD1532"/>
    <w:rsid w:val="00BD6B27"/>
    <w:rsid w:val="00BE3353"/>
    <w:rsid w:val="00BE673B"/>
    <w:rsid w:val="00BE7102"/>
    <w:rsid w:val="00BF5C38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5536C"/>
    <w:rsid w:val="00C67D68"/>
    <w:rsid w:val="00C71F2A"/>
    <w:rsid w:val="00C81B2E"/>
    <w:rsid w:val="00C845C0"/>
    <w:rsid w:val="00CA53DE"/>
    <w:rsid w:val="00CA5BD0"/>
    <w:rsid w:val="00CB3E00"/>
    <w:rsid w:val="00CC44A2"/>
    <w:rsid w:val="00CE037D"/>
    <w:rsid w:val="00CF1D4F"/>
    <w:rsid w:val="00D0534B"/>
    <w:rsid w:val="00D3050B"/>
    <w:rsid w:val="00D445AB"/>
    <w:rsid w:val="00D46555"/>
    <w:rsid w:val="00D47963"/>
    <w:rsid w:val="00D57FAE"/>
    <w:rsid w:val="00D7206D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610C"/>
    <w:rsid w:val="00E36BDE"/>
    <w:rsid w:val="00E402B5"/>
    <w:rsid w:val="00E70B18"/>
    <w:rsid w:val="00E973AE"/>
    <w:rsid w:val="00EA04FE"/>
    <w:rsid w:val="00EA35A2"/>
    <w:rsid w:val="00EC7F1F"/>
    <w:rsid w:val="00ED55F8"/>
    <w:rsid w:val="00EE21A2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1258"/>
    <w:rsid w:val="00F72337"/>
    <w:rsid w:val="00F90880"/>
    <w:rsid w:val="00F9288D"/>
    <w:rsid w:val="00F95C50"/>
    <w:rsid w:val="00FA02A5"/>
    <w:rsid w:val="00FA15F2"/>
    <w:rsid w:val="00FA1E6A"/>
    <w:rsid w:val="00FB248E"/>
    <w:rsid w:val="00FB4CD5"/>
    <w:rsid w:val="00FC62DC"/>
    <w:rsid w:val="00FD6E06"/>
    <w:rsid w:val="00FE3AB7"/>
    <w:rsid w:val="00FF3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536C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430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5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6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92862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3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4232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3</cp:revision>
  <cp:lastPrinted>2016-07-22T11:46:00Z</cp:lastPrinted>
  <dcterms:created xsi:type="dcterms:W3CDTF">2018-10-20T00:15:00Z</dcterms:created>
  <dcterms:modified xsi:type="dcterms:W3CDTF">2018-10-20T00:15:00Z</dcterms:modified>
</cp:coreProperties>
</file>